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07F01CFD">
            <wp:simplePos x="0" y="0"/>
            <wp:positionH relativeFrom="column">
              <wp:posOffset>5405377</wp:posOffset>
            </wp:positionH>
            <wp:positionV relativeFrom="paragraph">
              <wp:posOffset>-34724</wp:posOffset>
            </wp:positionV>
            <wp:extent cx="5305964" cy="2603500"/>
            <wp:effectExtent l="0" t="0" r="31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/>
                    <a:stretch/>
                  </pic:blipFill>
                  <pic:spPr bwMode="auto">
                    <a:xfrm>
                      <a:off x="0" y="0"/>
                      <a:ext cx="5306133" cy="26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614EEEBC" w14:textId="10FD9C2F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2C299FBA" w14:textId="10428082" w:rsidR="005D5ED6" w:rsidRDefault="005D5ED6">
      <w:pPr>
        <w:pStyle w:val="BodyText"/>
        <w:kinsoku w:val="0"/>
        <w:overflowPunct w:val="0"/>
        <w:ind w:left="0"/>
      </w:pP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03C4D486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5C3ED" id="Group 132" o:spid="_x0000_s1026" style="position:absolute;margin-left:-2pt;margin-top:5.55pt;width:150.3pt;height:152.45pt;z-index:-25166745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0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0974588C" w14:textId="77777777" w:rsidR="005D5ED6" w:rsidRDefault="005D5ED6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4F75B9F7" w14:textId="77777777" w:rsidR="005D5ED6" w:rsidRDefault="005D5ED6">
      <w:pPr>
        <w:pStyle w:val="BodyText"/>
        <w:kinsoku w:val="0"/>
        <w:overflowPunct w:val="0"/>
        <w:spacing w:before="184"/>
        <w:ind w:left="3185"/>
        <w:rPr>
          <w:color w:val="000000"/>
          <w:sz w:val="22"/>
          <w:szCs w:val="22"/>
        </w:rPr>
      </w:pPr>
      <w:r>
        <w:rPr>
          <w:color w:val="231F20"/>
          <w:sz w:val="22"/>
          <w:szCs w:val="22"/>
        </w:rPr>
        <w:t>Booklet 1 tells you how to help your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child:</w:t>
      </w:r>
    </w:p>
    <w:p w14:paraId="726C2107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Set 1 Speed</w:t>
      </w:r>
      <w:r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393C03C0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blend sounds into</w:t>
      </w:r>
      <w:r>
        <w:rPr>
          <w:rFonts w:ascii="Arial" w:hAnsi="Arial" w:cs="Arial"/>
          <w:color w:val="231F2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words</w:t>
      </w:r>
    </w:p>
    <w:p w14:paraId="4E68C07B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the Blending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Books</w:t>
      </w:r>
    </w:p>
    <w:p w14:paraId="23ACFF75" w14:textId="6315C78E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Red, Green and Purple</w:t>
      </w:r>
      <w:r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Storybooks.</w:t>
      </w:r>
    </w:p>
    <w:p w14:paraId="3ED0FE00" w14:textId="77777777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3411416C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programme. This </w:t>
      </w:r>
      <w:r>
        <w:rPr>
          <w:b/>
          <w:bCs/>
          <w:color w:val="231F20"/>
          <w:sz w:val="24"/>
          <w:szCs w:val="24"/>
        </w:rPr>
        <w:t xml:space="preserve">ﬁrst 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507A7CD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279E8E4" wp14:editId="4F283ADA">
            <wp:simplePos x="0" y="0"/>
            <wp:positionH relativeFrom="column">
              <wp:posOffset>2151380</wp:posOffset>
            </wp:positionH>
            <wp:positionV relativeFrom="paragraph">
              <wp:posOffset>355158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3F955D86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6D0288FD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7777777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5378ED1D" w14:textId="77777777" w:rsidR="005D5ED6" w:rsidRDefault="005D5ED6">
      <w:pPr>
        <w:pStyle w:val="BodyText"/>
        <w:kinsoku w:val="0"/>
        <w:overflowPunct w:val="0"/>
        <w:spacing w:before="11"/>
        <w:ind w:left="0"/>
      </w:pPr>
    </w:p>
    <w:p w14:paraId="612D5E67" w14:textId="77777777" w:rsidR="005D5ED6" w:rsidRDefault="00023E95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2" w:history="1">
        <w:r w:rsidR="005D5ED6">
          <w:rPr>
            <w:color w:val="231F20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365F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15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pVtAIAALQ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the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17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FgPtGjUGAAAeGAAADgAAAAAAAAAAAAAAAAAu&#10;AgAAZHJzL2Uyb0RvYy54bWxQSwECLQAUAAYACAAAACEAUC8dGt0AAAAGAQAADwAAAAAAAAAAAAAA&#10;AACPCAAAZHJzL2Rvd25yZXYueG1sUEsFBgAAAAAEAAQA8wAAAJkJ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8E8E9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19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D54F468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8D0A881" w:rsidR="005D5ED6" w:rsidRDefault="00C84BBC">
      <w:pPr>
        <w:pStyle w:val="BodyText"/>
        <w:kinsoku w:val="0"/>
        <w:overflowPunct w:val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DB6E0BC" wp14:editId="32B87918">
                <wp:simplePos x="0" y="0"/>
                <wp:positionH relativeFrom="page">
                  <wp:posOffset>5799667</wp:posOffset>
                </wp:positionH>
                <wp:positionV relativeFrom="paragraph">
                  <wp:posOffset>54610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FC409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margin-left:456.65pt;margin-top:4.3pt;width:313.65pt;height:22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FC409C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B34EF" w14:textId="77777777" w:rsidR="005D5ED6" w:rsidRDefault="005D5ED6">
      <w:pPr>
        <w:pStyle w:val="BodyText"/>
        <w:kinsoku w:val="0"/>
        <w:overflowPunct w:val="0"/>
        <w:ind w:right="1319"/>
        <w:rPr>
          <w:color w:val="000000"/>
        </w:rPr>
      </w:pPr>
      <w:r>
        <w:rPr>
          <w:color w:val="231F20"/>
        </w:rPr>
        <w:t>Second,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473A6394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0D03B39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77777777" w:rsidR="005D5ED6" w:rsidRDefault="005D5ED6">
      <w:pPr>
        <w:pStyle w:val="BodyText"/>
        <w:kinsoku w:val="0"/>
        <w:overflowPunct w:val="0"/>
        <w:ind w:left="0"/>
      </w:pP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42275898" w14:textId="4EF5C462" w:rsidR="005D5ED6" w:rsidRDefault="00C84BBC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D86BC1" wp14:editId="7CA49DB5">
                <wp:simplePos x="0" y="0"/>
                <wp:positionH relativeFrom="page">
                  <wp:posOffset>473710</wp:posOffset>
                </wp:positionH>
                <wp:positionV relativeFrom="paragraph">
                  <wp:posOffset>-309245</wp:posOffset>
                </wp:positionV>
                <wp:extent cx="3559810" cy="660400"/>
                <wp:effectExtent l="0" t="0" r="21590" b="254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>child will be taught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1FD9ED97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‘s’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‘es’.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left:0;text-align:left;margin-left:37.3pt;margin-top:-24.35pt;width:280.3pt;height: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>child will be taught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‘em’;</w:t>
                      </w:r>
                    </w:p>
                    <w:p w14:paraId="1FD9ED97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‘s’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‘es’.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>We have a story</w:t>
      </w:r>
      <w:r w:rsidR="0070334A">
        <w:rPr>
          <w:color w:val="231F20"/>
        </w:rPr>
        <w:t xml:space="preserve"> </w:t>
      </w:r>
      <w:r w:rsidR="005D5ED6">
        <w:rPr>
          <w:color w:val="231F20"/>
        </w:rPr>
        <w:t>time every day at school so children develop a</w:t>
      </w:r>
      <w:r w:rsidR="005D5ED6">
        <w:rPr>
          <w:color w:val="231F20"/>
          <w:spacing w:val="-26"/>
        </w:rPr>
        <w:t xml:space="preserve"> </w:t>
      </w:r>
      <w:r w:rsidR="005D5ED6">
        <w:rPr>
          <w:color w:val="231F20"/>
        </w:rPr>
        <w:t>love of stories. We hope that you will do the same by reading a bedtime story to your child every night. We have wonderful books in school for you to</w:t>
      </w:r>
      <w:r w:rsidR="005D5ED6">
        <w:rPr>
          <w:color w:val="231F20"/>
          <w:spacing w:val="2"/>
        </w:rPr>
        <w:t xml:space="preserve"> </w:t>
      </w:r>
      <w:r w:rsidR="005D5ED6">
        <w:rPr>
          <w:color w:val="231F20"/>
          <w:spacing w:val="-3"/>
        </w:rPr>
        <w:t>borrow.</w:t>
      </w: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0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5637E80E" w14:textId="1B7903C9" w:rsidR="005D5ED6" w:rsidRDefault="005D5ED6" w:rsidP="0070334A">
      <w:pPr>
        <w:pStyle w:val="ListParagraph"/>
        <w:tabs>
          <w:tab w:val="left" w:pos="660"/>
        </w:tabs>
        <w:kinsoku w:val="0"/>
        <w:overflowPunct w:val="0"/>
        <w:spacing w:before="59" w:line="312" w:lineRule="auto"/>
        <w:ind w:left="666" w:right="1343"/>
        <w:rPr>
          <w:rFonts w:ascii="Arial" w:hAnsi="Arial" w:cs="Arial"/>
          <w:color w:val="000000"/>
          <w:sz w:val="20"/>
          <w:szCs w:val="20"/>
        </w:rPr>
      </w:pPr>
    </w:p>
    <w:sectPr w:rsidR="005D5ED6">
      <w:footerReference w:type="default" r:id="rId21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BFD55" w14:textId="77777777" w:rsidR="00810D32" w:rsidRDefault="00810D32">
      <w:r>
        <w:separator/>
      </w:r>
    </w:p>
  </w:endnote>
  <w:endnote w:type="continuationSeparator" w:id="0">
    <w:p w14:paraId="5C382406" w14:textId="77777777" w:rsidR="00810D32" w:rsidRDefault="00810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" o:allowincell="f" filled="f" stroked="f">
              <v:textbox inset="0,0,0,0">
                <w:txbxContent>
                  <w:p w14:paraId="6ADB1B5C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44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bSrQIAAK8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" o:allowincell="f" filled="f" stroked="f">
              <v:textbox inset="0,0,0,0">
                <w:txbxContent>
                  <w:p w14:paraId="3ACFADE8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7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pF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48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VdrAIAAK8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BB0EA0" w14:textId="77777777" w:rsidR="00810D32" w:rsidRDefault="00810D32">
      <w:r>
        <w:separator/>
      </w:r>
    </w:p>
  </w:footnote>
  <w:footnote w:type="continuationSeparator" w:id="0">
    <w:p w14:paraId="5B88955B" w14:textId="77777777" w:rsidR="00810D32" w:rsidRDefault="00810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12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1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264"/>
    <w:rsid w:val="00023E95"/>
    <w:rsid w:val="000839BC"/>
    <w:rsid w:val="000C11E1"/>
    <w:rsid w:val="00322264"/>
    <w:rsid w:val="00325382"/>
    <w:rsid w:val="005B70D0"/>
    <w:rsid w:val="005D5ED6"/>
    <w:rsid w:val="00612E20"/>
    <w:rsid w:val="0070334A"/>
    <w:rsid w:val="00810D32"/>
    <w:rsid w:val="00AB6BD0"/>
    <w:rsid w:val="00BE1B90"/>
    <w:rsid w:val="00C5589F"/>
    <w:rsid w:val="00C81A5A"/>
    <w:rsid w:val="00C84BBC"/>
    <w:rsid w:val="00F45818"/>
    <w:rsid w:val="00F837C4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CBD6AEA"/>
  <w14:defaultImageDpi w14:val="0"/>
  <w15:docId w15:val="{1805AF50-A8C3-46A2-B43B-744C3075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uthmiskin.com/parents" TargetMode="External"/><Relationship Id="rId17" Type="http://schemas.openxmlformats.org/officeDocument/2006/relationships/hyperlink" Target="http://www.readwriteinc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79AB95-02F5-4617-AA63-842CA5A73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Parent_Booklet_01_W.indd</vt:lpstr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Julia Clarke</dc:creator>
  <cp:keywords/>
  <dc:description/>
  <cp:lastModifiedBy>Mrs S COWEY</cp:lastModifiedBy>
  <cp:revision>2</cp:revision>
  <cp:lastPrinted>2017-09-19T14:24:00Z</cp:lastPrinted>
  <dcterms:created xsi:type="dcterms:W3CDTF">2023-10-09T13:11:00Z</dcterms:created>
  <dcterms:modified xsi:type="dcterms:W3CDTF">2023-10-09T13:11:00Z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